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  <w:sz w:val="28"/>
          <w:szCs w:val="28"/>
        </w:rPr>
      </w:pPr>
      <w:r w:rsidRPr="001D42F6">
        <w:rPr>
          <w:rFonts w:asciiTheme="minorHAnsi" w:hAnsiTheme="minorHAnsi" w:cstheme="minorHAnsi"/>
          <w:b/>
          <w:i/>
          <w:iCs/>
          <w:sz w:val="28"/>
          <w:szCs w:val="28"/>
        </w:rPr>
        <w:t>U</w:t>
      </w:r>
      <w:r w:rsidR="00902EAA">
        <w:rPr>
          <w:rFonts w:asciiTheme="minorHAnsi" w:hAnsiTheme="minorHAnsi" w:cstheme="minorHAnsi"/>
          <w:b/>
          <w:i/>
          <w:iCs/>
          <w:sz w:val="28"/>
          <w:szCs w:val="28"/>
        </w:rPr>
        <w:t>mowa nr 272…..2022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pStyle w:val="Tekstpodstawowy"/>
        <w:rPr>
          <w:rFonts w:asciiTheme="minorHAnsi" w:hAnsiTheme="minorHAnsi" w:cstheme="minorHAnsi"/>
        </w:rPr>
      </w:pPr>
      <w:r w:rsidRPr="001D42F6">
        <w:rPr>
          <w:rFonts w:asciiTheme="minorHAnsi" w:hAnsiTheme="minorHAnsi" w:cstheme="minorHAnsi"/>
        </w:rPr>
        <w:t xml:space="preserve">zawarta w dniu  ............ pomiędzy 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b/>
          <w:i/>
          <w:iCs/>
          <w:lang w:eastAsia="pl-PL"/>
        </w:rPr>
      </w:pPr>
      <w:r w:rsidRPr="001D42F6">
        <w:rPr>
          <w:rFonts w:asciiTheme="minorHAnsi" w:hAnsiTheme="minorHAnsi" w:cstheme="minorHAnsi"/>
          <w:b/>
          <w:i/>
          <w:iCs/>
          <w:lang w:eastAsia="pl-PL"/>
        </w:rPr>
        <w:t xml:space="preserve">Powiat Dębicki ul. Parkowa 28, 39-200 Dębica, NIP 872 212 88 19, REGON 851660536 reprezentowany przez Pana mgr inż. Tomasza Pyzia Dyrektor Zarządu Dróg Powiatowych w Dębicy 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 xml:space="preserve">zwanego w dalszym ciągu umowy </w:t>
      </w:r>
      <w:r w:rsidRPr="001D42F6">
        <w:rPr>
          <w:rFonts w:asciiTheme="minorHAnsi" w:hAnsiTheme="minorHAnsi" w:cstheme="minorHAnsi"/>
          <w:b/>
          <w:i/>
          <w:iCs/>
        </w:rPr>
        <w:t>„Zamawiającym”</w:t>
      </w:r>
    </w:p>
    <w:p w:rsidR="001D42F6" w:rsidRPr="001D42F6" w:rsidRDefault="001D42F6" w:rsidP="001D42F6">
      <w:pPr>
        <w:pStyle w:val="Tekstpodstawowy"/>
        <w:jc w:val="center"/>
        <w:rPr>
          <w:rFonts w:asciiTheme="minorHAnsi" w:hAnsiTheme="minorHAnsi" w:cstheme="minorHAnsi"/>
        </w:rPr>
      </w:pPr>
      <w:r w:rsidRPr="001D42F6">
        <w:rPr>
          <w:rFonts w:asciiTheme="minorHAnsi" w:hAnsiTheme="minorHAnsi" w:cstheme="minorHAnsi"/>
        </w:rPr>
        <w:t>a</w:t>
      </w:r>
    </w:p>
    <w:p w:rsidR="001D42F6" w:rsidRPr="001D42F6" w:rsidRDefault="001D42F6" w:rsidP="00914990">
      <w:pPr>
        <w:pStyle w:val="Tekstpodstawowy"/>
        <w:rPr>
          <w:rFonts w:asciiTheme="minorHAnsi" w:hAnsiTheme="minorHAnsi" w:cstheme="minorHAnsi"/>
        </w:rPr>
      </w:pP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 xml:space="preserve">zwanym w dalszym ciągu umowy </w:t>
      </w:r>
      <w:r w:rsidRPr="001D42F6">
        <w:rPr>
          <w:rFonts w:asciiTheme="minorHAnsi" w:hAnsiTheme="minorHAnsi" w:cstheme="minorHAnsi"/>
          <w:b/>
          <w:i/>
          <w:iCs/>
        </w:rPr>
        <w:t>„Wykonawcą”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reprezentowaną przez: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both"/>
        <w:rPr>
          <w:rFonts w:asciiTheme="minorHAnsi" w:hAnsiTheme="minorHAnsi" w:cstheme="minorHAnsi"/>
          <w:bCs/>
          <w:i/>
          <w:iCs/>
          <w:lang w:eastAsia="pl-PL"/>
        </w:rPr>
      </w:pPr>
      <w:r w:rsidRPr="001D42F6">
        <w:rPr>
          <w:rFonts w:asciiTheme="minorHAnsi" w:hAnsiTheme="minorHAnsi" w:cstheme="minorHAnsi"/>
          <w:i/>
          <w:lang w:eastAsia="pl-PL"/>
        </w:rPr>
        <w:t>Zamówienia dokonano zgodnie z ustawą „ Prawo Zamówień Publicznych” art. 2 pkt 1</w:t>
      </w:r>
      <w:r w:rsidRPr="001D42F6">
        <w:rPr>
          <w:rFonts w:asciiTheme="minorHAnsi" w:hAnsiTheme="minorHAnsi" w:cstheme="minorHAnsi"/>
          <w:i/>
          <w:lang w:eastAsia="pl-PL"/>
        </w:rPr>
        <w:br/>
        <w:t xml:space="preserve">i </w:t>
      </w:r>
      <w:r w:rsidRPr="001D42F6">
        <w:rPr>
          <w:rFonts w:asciiTheme="minorHAnsi" w:hAnsiTheme="minorHAnsi" w:cstheme="minorHAnsi"/>
          <w:bCs/>
          <w:i/>
          <w:iCs/>
          <w:lang w:eastAsia="pl-PL"/>
        </w:rPr>
        <w:t>REGULAMINU UDZIELANIA ZAMÓWIEŃ PUBLICZNYCH O WARTOŚCI NIEPRZEKRAC</w:t>
      </w:r>
      <w:r w:rsidR="00902EAA">
        <w:rPr>
          <w:rFonts w:asciiTheme="minorHAnsi" w:hAnsiTheme="minorHAnsi" w:cstheme="minorHAnsi"/>
          <w:bCs/>
          <w:i/>
          <w:iCs/>
          <w:lang w:eastAsia="pl-PL"/>
        </w:rPr>
        <w:t>ZAJĄCEJ 130 000 ZŁOTYCH  na 2022</w:t>
      </w:r>
      <w:r w:rsidRPr="001D42F6">
        <w:rPr>
          <w:rFonts w:asciiTheme="minorHAnsi" w:hAnsiTheme="minorHAnsi" w:cstheme="minorHAnsi"/>
          <w:bCs/>
          <w:i/>
          <w:iCs/>
          <w:lang w:eastAsia="pl-PL"/>
        </w:rPr>
        <w:t xml:space="preserve"> rok.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1</w:t>
      </w:r>
    </w:p>
    <w:p w:rsidR="001D42F6" w:rsidRPr="001D42F6" w:rsidRDefault="001D42F6" w:rsidP="001D42F6">
      <w:pPr>
        <w:pStyle w:val="Tekstpodstawowy"/>
        <w:ind w:left="142" w:hanging="142"/>
        <w:jc w:val="both"/>
        <w:rPr>
          <w:rFonts w:asciiTheme="minorHAnsi" w:hAnsiTheme="minorHAnsi" w:cstheme="minorHAnsi"/>
        </w:rPr>
      </w:pPr>
      <w:r w:rsidRPr="001D42F6">
        <w:rPr>
          <w:rFonts w:asciiTheme="minorHAnsi" w:hAnsiTheme="minorHAnsi" w:cstheme="minorHAnsi"/>
        </w:rPr>
        <w:t>1. Zamawiający zleca, a Wykonawca przyjmuje do wykonania realizację zamówienia na dostawę znaków drogowych  wg kolejnych zamówień.</w:t>
      </w:r>
    </w:p>
    <w:p w:rsidR="001D42F6" w:rsidRPr="001D42F6" w:rsidRDefault="001D42F6" w:rsidP="001D42F6">
      <w:pPr>
        <w:ind w:left="142" w:hanging="142"/>
        <w:jc w:val="both"/>
        <w:rPr>
          <w:rFonts w:asciiTheme="minorHAnsi" w:hAnsiTheme="minorHAnsi" w:cstheme="minorHAnsi"/>
          <w:bCs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 xml:space="preserve">2. </w:t>
      </w:r>
      <w:r w:rsidRPr="001D42F6">
        <w:rPr>
          <w:rFonts w:asciiTheme="minorHAnsi" w:hAnsiTheme="minorHAnsi" w:cstheme="minorHAnsi"/>
          <w:bCs/>
          <w:i/>
          <w:iCs/>
        </w:rPr>
        <w:t>Materiały na lica znaków powinny spełniać wymagania zgodne z PN-EN 12899-1.</w:t>
      </w:r>
    </w:p>
    <w:p w:rsidR="001D42F6" w:rsidRPr="001D42F6" w:rsidRDefault="001D42F6" w:rsidP="001D42F6">
      <w:pPr>
        <w:pStyle w:val="NormalnyWeb"/>
        <w:ind w:left="142" w:hanging="142"/>
        <w:jc w:val="both"/>
        <w:rPr>
          <w:rFonts w:asciiTheme="minorHAnsi" w:hAnsiTheme="minorHAnsi" w:cstheme="minorHAnsi"/>
          <w:bCs/>
          <w:i/>
          <w:iCs/>
          <w:sz w:val="24"/>
        </w:rPr>
      </w:pPr>
      <w:r w:rsidRPr="001D42F6">
        <w:rPr>
          <w:rFonts w:asciiTheme="minorHAnsi" w:hAnsiTheme="minorHAnsi" w:cstheme="minorHAnsi"/>
          <w:bCs/>
          <w:i/>
          <w:iCs/>
          <w:sz w:val="24"/>
        </w:rPr>
        <w:t>3.Być zgodne z warunkami zawartymi w rozporządzeniu Ministrów Infrastruktury oraz Spraw Wewnętrznych i Administracji z dnia 31 lipca 2002 r. (DZ. U. Nr 170 poz. 1393).</w:t>
      </w:r>
    </w:p>
    <w:p w:rsidR="001D42F6" w:rsidRPr="001D42F6" w:rsidRDefault="001D42F6" w:rsidP="001D42F6">
      <w:pPr>
        <w:pStyle w:val="NormalnyWeb"/>
        <w:ind w:left="142" w:hanging="142"/>
        <w:jc w:val="both"/>
        <w:rPr>
          <w:rFonts w:asciiTheme="minorHAnsi" w:hAnsiTheme="minorHAnsi" w:cstheme="minorHAnsi"/>
          <w:bCs/>
          <w:i/>
          <w:iCs/>
          <w:sz w:val="24"/>
        </w:rPr>
      </w:pPr>
      <w:r w:rsidRPr="001D42F6">
        <w:rPr>
          <w:rFonts w:asciiTheme="minorHAnsi" w:hAnsiTheme="minorHAnsi" w:cstheme="minorHAnsi"/>
          <w:bCs/>
          <w:i/>
          <w:iCs/>
          <w:sz w:val="24"/>
        </w:rPr>
        <w:t>4.Być zgodne z warunkami zawartymi w rozporządzeniu Ministra Infrastruktury z dnia 3 lipca 2003 r. w sprawie szczegółowych warunków technicznych dla znaków i sygnałów drogowych oraz urządzeń bezpieczeństwa ruchu drogowego i warunków ich umieszczania na drogach. (DZ.U. Nr 220 poz. 2181)</w:t>
      </w:r>
    </w:p>
    <w:p w:rsidR="001D42F6" w:rsidRPr="001D42F6" w:rsidRDefault="001D42F6" w:rsidP="001D42F6">
      <w:pPr>
        <w:pStyle w:val="NormalnyWeb"/>
        <w:ind w:left="142" w:hanging="142"/>
        <w:jc w:val="both"/>
        <w:rPr>
          <w:rFonts w:asciiTheme="minorHAnsi" w:hAnsiTheme="minorHAnsi" w:cstheme="minorHAnsi"/>
          <w:bCs/>
          <w:i/>
          <w:iCs/>
          <w:sz w:val="24"/>
        </w:rPr>
      </w:pPr>
      <w:r w:rsidRPr="001D42F6">
        <w:rPr>
          <w:rFonts w:asciiTheme="minorHAnsi" w:hAnsiTheme="minorHAnsi" w:cstheme="minorHAnsi"/>
          <w:bCs/>
          <w:i/>
          <w:iCs/>
          <w:sz w:val="24"/>
        </w:rPr>
        <w:t xml:space="preserve">5.Spełniać warunki określone ustawą z dnia 16 kwietnia 2004 r. o wyrobach budowlanych (DZ.U. Nr 92 poz. 881) oraz posiadać oznaczenie znakiem budowlanym zgodnie </w:t>
      </w:r>
      <w:r>
        <w:rPr>
          <w:rFonts w:asciiTheme="minorHAnsi" w:hAnsiTheme="minorHAnsi" w:cstheme="minorHAnsi"/>
          <w:bCs/>
          <w:i/>
          <w:iCs/>
          <w:sz w:val="24"/>
        </w:rPr>
        <w:br/>
      </w:r>
      <w:r w:rsidRPr="001D42F6">
        <w:rPr>
          <w:rFonts w:asciiTheme="minorHAnsi" w:hAnsiTheme="minorHAnsi" w:cstheme="minorHAnsi"/>
          <w:bCs/>
          <w:i/>
          <w:iCs/>
          <w:sz w:val="24"/>
        </w:rPr>
        <w:t>z rozporządzeniem Ministra Infrastruktury z dnia 11 sierpnia 2004 (DZ.U. Nr 198 poz. 2041)</w:t>
      </w: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bCs/>
          <w:i/>
          <w:iCs/>
        </w:rPr>
      </w:pPr>
      <w:r w:rsidRPr="001D42F6">
        <w:rPr>
          <w:rFonts w:asciiTheme="minorHAnsi" w:hAnsiTheme="minorHAnsi" w:cstheme="minorHAnsi"/>
          <w:b/>
          <w:bCs/>
          <w:i/>
          <w:iCs/>
        </w:rPr>
        <w:t>§ 2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Wykonawca znaków zobowiązany jest dostarczyć dokument gwarancyjny na każdą partię dostarczonych znaków:</w:t>
      </w:r>
    </w:p>
    <w:p w:rsidR="001D42F6" w:rsidRPr="001D42F6" w:rsidRDefault="001D42F6" w:rsidP="001D42F6">
      <w:pPr>
        <w:numPr>
          <w:ilvl w:val="0"/>
          <w:numId w:val="3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 xml:space="preserve">3 lat na trwałość użytkową oznakowania wykonanego na podkładzie ocynkowanym </w:t>
      </w:r>
      <w:r w:rsidRPr="001D42F6">
        <w:rPr>
          <w:rFonts w:asciiTheme="minorHAnsi" w:hAnsiTheme="minorHAnsi" w:cstheme="minorHAnsi"/>
          <w:i/>
          <w:iCs/>
        </w:rPr>
        <w:br/>
        <w:t>z folii II generacji</w:t>
      </w:r>
    </w:p>
    <w:p w:rsidR="001D42F6" w:rsidRDefault="001D42F6" w:rsidP="001D42F6">
      <w:pPr>
        <w:ind w:left="720" w:hanging="720"/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 xml:space="preserve">      b) wraz z instrukcją montażu i utrzymania znaku oraz dane szczegółowe o ewentualnych    ograniczeniach  w stosowaniu znaku.</w:t>
      </w:r>
    </w:p>
    <w:p w:rsidR="001D42F6" w:rsidRPr="001D42F6" w:rsidRDefault="001D42F6" w:rsidP="00914990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3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Zamawiający zobowiązuje się odbierać znaki sukcesywnie w miarę rzeczywistych potrzeb z wcześniejszym 48-godzinnym wyprzedzeniem telefonicznym i pisemnym zamówieniem określając ilość, rodzaj i termin odbioru.</w:t>
      </w: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lastRenderedPageBreak/>
        <w:t>§ 4</w:t>
      </w:r>
    </w:p>
    <w:p w:rsidR="001D42F6" w:rsidRPr="001D42F6" w:rsidRDefault="001D42F6" w:rsidP="001D42F6">
      <w:pPr>
        <w:numPr>
          <w:ilvl w:val="0"/>
          <w:numId w:val="5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Jeżeli Zamawiający stwierdzi, że odebrane znaki drogowe są złej jakości (nie spełniają wymagań określonych w umowie), jest zobowiązany powiadomić Wykonawcę telefonicznie, faksem lub pisemnie o wadliwości znaków drogowych w ciągu 2 dni od daty stwierdzenia wady</w:t>
      </w:r>
    </w:p>
    <w:p w:rsidR="001D42F6" w:rsidRPr="001D42F6" w:rsidRDefault="001D42F6" w:rsidP="001D42F6">
      <w:pPr>
        <w:numPr>
          <w:ilvl w:val="0"/>
          <w:numId w:val="5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W przypadku stwierdzenia złej jakości odebranych przez Zamawiającego znaków drogowych, potwierdzonego protokołem sporządzonym na koszt Wykonawcy, Wykonawca wymieni niezwłocznie – najdalej w ciągu 3 dni znaki drogowe i poniesie wszelkie koszty związane z jego wymianą.</w:t>
      </w:r>
    </w:p>
    <w:p w:rsidR="001D42F6" w:rsidRPr="001D42F6" w:rsidRDefault="001D42F6" w:rsidP="001D42F6">
      <w:pPr>
        <w:numPr>
          <w:ilvl w:val="0"/>
          <w:numId w:val="5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w przypadku niedotrzymania terminu, o którym mowa w ust. 2, Wykonawca zapłaci Zamawiającemu karę umowną w wysokości 2% wartości dostawy za każdy dzień zwłoki.</w:t>
      </w:r>
    </w:p>
    <w:p w:rsidR="001D42F6" w:rsidRPr="00914990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5</w:t>
      </w:r>
    </w:p>
    <w:p w:rsidR="001D42F6" w:rsidRPr="001D42F6" w:rsidRDefault="001D42F6" w:rsidP="001D42F6">
      <w:pPr>
        <w:numPr>
          <w:ilvl w:val="0"/>
          <w:numId w:val="4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Wykonawca dostarczy znaki drogowe w ciągu 2 dni, licząc od daty powiadomienia.</w:t>
      </w:r>
    </w:p>
    <w:p w:rsidR="001D42F6" w:rsidRPr="001D42F6" w:rsidRDefault="001D42F6" w:rsidP="001D42F6">
      <w:pPr>
        <w:numPr>
          <w:ilvl w:val="0"/>
          <w:numId w:val="4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W przypadku nie dotrzymania terminów, o których mowa w ust. 1, Wykonawca zapłaci Zamawiającemu karę umowną w wysokości 20% wartości wykonanych dostaw -w przypadku odstąpienia od umowy z przyczyn zależnych od Wykonawcy.</w:t>
      </w:r>
    </w:p>
    <w:p w:rsidR="001D42F6" w:rsidRPr="00914990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6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Strony obowiązują ceny ustalone w ofercie – z dnia  .........................</w:t>
      </w:r>
    </w:p>
    <w:p w:rsidR="001D42F6" w:rsidRPr="00914990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7</w:t>
      </w:r>
    </w:p>
    <w:p w:rsidR="001D42F6" w:rsidRDefault="001D42F6" w:rsidP="001D42F6">
      <w:pPr>
        <w:numPr>
          <w:ilvl w:val="0"/>
          <w:numId w:val="2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Wykonawcy za realizację dostawy określonej w § 1 ust. 1 umowy przysługuje wynagrodzenie w wysokości:</w:t>
      </w:r>
    </w:p>
    <w:tbl>
      <w:tblPr>
        <w:tblpPr w:leftFromText="141" w:rightFromText="141" w:vertAnchor="text" w:horzAnchor="margin" w:tblpXSpec="center" w:tblpY="114"/>
        <w:tblW w:w="98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0"/>
        <w:gridCol w:w="4077"/>
        <w:gridCol w:w="1140"/>
        <w:gridCol w:w="1980"/>
        <w:gridCol w:w="2084"/>
      </w:tblGrid>
      <w:tr w:rsidR="00914990" w:rsidRPr="00914990" w:rsidTr="00914990">
        <w:trPr>
          <w:trHeight w:val="294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Nr.</w:t>
            </w:r>
          </w:p>
        </w:tc>
        <w:tc>
          <w:tcPr>
            <w:tcW w:w="4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990" w:rsidRPr="00914990" w:rsidRDefault="00914990" w:rsidP="00914990">
            <w:pPr>
              <w:jc w:val="center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Nazwa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4990" w:rsidRPr="00914990" w:rsidRDefault="00914990" w:rsidP="00914990">
            <w:pPr>
              <w:jc w:val="center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Jednostka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center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Cena jednostkowa netto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center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Cena jednostkowa brutto</w:t>
            </w: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</w:t>
            </w:r>
          </w:p>
        </w:tc>
        <w:tc>
          <w:tcPr>
            <w:tcW w:w="4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A – ostrzegawcze                           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2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B – zakazu                                     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3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C – nakazu                                     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3.1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C – nakazu (wielkość mała)                                  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4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D – informacyjne                        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m</w:t>
            </w:r>
            <w:r w:rsidRPr="00914990">
              <w:rPr>
                <w:rFonts w:asciiTheme="minorHAnsi" w:hAnsiTheme="minorHAnsi" w:cstheme="minorHAnsi"/>
                <w:b/>
                <w:bCs/>
                <w:iCs/>
                <w:vertAlign w:val="superscript"/>
              </w:rPr>
              <w:t>2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D-42                                              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D-43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7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E – znaki kierunku i miejscowości 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m</w:t>
            </w:r>
            <w:r w:rsidRPr="00914990">
              <w:rPr>
                <w:rFonts w:asciiTheme="minorHAnsi" w:hAnsiTheme="minorHAnsi" w:cstheme="minorHAnsi"/>
                <w:b/>
                <w:bCs/>
                <w:iCs/>
                <w:vertAlign w:val="superscript"/>
              </w:rPr>
              <w:t>2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8</w:t>
            </w:r>
          </w:p>
        </w:tc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T – tabliczki pod znaki                   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m</w:t>
            </w:r>
            <w:r w:rsidRPr="00914990">
              <w:rPr>
                <w:rFonts w:asciiTheme="minorHAnsi" w:hAnsiTheme="minorHAnsi" w:cstheme="minorHAnsi"/>
                <w:b/>
                <w:bCs/>
                <w:iCs/>
                <w:vertAlign w:val="superscript"/>
              </w:rPr>
              <w:t>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9</w:t>
            </w:r>
          </w:p>
        </w:tc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G 1 – wskaźnikowe                              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10</w:t>
            </w:r>
          </w:p>
        </w:tc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Pachołki drogowe U 1a                    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11</w:t>
            </w:r>
          </w:p>
        </w:tc>
        <w:tc>
          <w:tcPr>
            <w:tcW w:w="40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Tablica U9a i b                 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12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U-3e                                                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13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U-3a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14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U-4a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15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U-3c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16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T6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17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Taśma do montażu znaków 12,2mm”BAND”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18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 xml:space="preserve">U22 taśma ostrzegawcza  100bmb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19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Tablica F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m</w:t>
            </w:r>
            <w:r w:rsidRPr="00914990">
              <w:rPr>
                <w:rFonts w:asciiTheme="minorHAnsi" w:hAnsiTheme="minorHAnsi" w:cstheme="minorHAnsi"/>
                <w:b/>
                <w:bCs/>
                <w:iCs/>
                <w:vertAlign w:val="superscript"/>
              </w:rPr>
              <w:t>2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20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T2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proofErr w:type="spellStart"/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21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T6a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proofErr w:type="spellStart"/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lastRenderedPageBreak/>
              <w:t>22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T6c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proofErr w:type="spellStart"/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  <w:tr w:rsidR="00914990" w:rsidRPr="00914990" w:rsidTr="00914990">
        <w:trPr>
          <w:trHeight w:hRule="exact" w:val="277"/>
        </w:trPr>
        <w:tc>
          <w:tcPr>
            <w:tcW w:w="57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23</w:t>
            </w:r>
          </w:p>
        </w:tc>
        <w:tc>
          <w:tcPr>
            <w:tcW w:w="40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iCs/>
              </w:rPr>
            </w:pPr>
            <w:r w:rsidRPr="00914990">
              <w:rPr>
                <w:rFonts w:asciiTheme="minorHAnsi" w:hAnsiTheme="minorHAnsi" w:cstheme="minorHAnsi"/>
                <w:iCs/>
              </w:rPr>
              <w:t>U12b z łańcuchami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  <w:proofErr w:type="spellStart"/>
            <w:r w:rsidRPr="00914990">
              <w:rPr>
                <w:rFonts w:asciiTheme="minorHAnsi" w:hAnsiTheme="minorHAnsi" w:cstheme="minorHAnsi"/>
                <w:b/>
                <w:bCs/>
                <w:iCs/>
              </w:rPr>
              <w:t>szt</w:t>
            </w:r>
            <w:proofErr w:type="spellEnd"/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914990" w:rsidRPr="00914990" w:rsidRDefault="00914990" w:rsidP="00914990">
            <w:pPr>
              <w:jc w:val="both"/>
              <w:rPr>
                <w:rFonts w:asciiTheme="minorHAnsi" w:hAnsiTheme="minorHAnsi" w:cstheme="minorHAnsi"/>
                <w:b/>
                <w:bCs/>
                <w:iCs/>
              </w:rPr>
            </w:pPr>
          </w:p>
        </w:tc>
      </w:tr>
    </w:tbl>
    <w:p w:rsidR="00914990" w:rsidRPr="00914990" w:rsidRDefault="00914990" w:rsidP="00914990">
      <w:pPr>
        <w:jc w:val="both"/>
        <w:rPr>
          <w:rFonts w:asciiTheme="minorHAnsi" w:hAnsiTheme="minorHAnsi" w:cstheme="minorHAnsi"/>
          <w:iCs/>
        </w:rPr>
      </w:pPr>
    </w:p>
    <w:p w:rsidR="001D42F6" w:rsidRPr="001D42F6" w:rsidRDefault="001D42F6" w:rsidP="001D42F6">
      <w:pPr>
        <w:jc w:val="both"/>
        <w:rPr>
          <w:rFonts w:asciiTheme="minorHAnsi" w:hAnsiTheme="minorHAnsi" w:cstheme="minorHAnsi"/>
          <w:b/>
          <w:bCs/>
          <w:i/>
          <w:iCs/>
        </w:rPr>
      </w:pPr>
      <w:r w:rsidRPr="001D42F6">
        <w:rPr>
          <w:rFonts w:asciiTheme="minorHAnsi" w:hAnsiTheme="minorHAnsi" w:cstheme="minorHAnsi"/>
          <w:b/>
          <w:bCs/>
          <w:i/>
          <w:iCs/>
        </w:rPr>
        <w:t>Wartość zamówienia nie przekroczy ..............</w:t>
      </w:r>
      <w:r w:rsidR="00914990">
        <w:rPr>
          <w:rFonts w:asciiTheme="minorHAnsi" w:hAnsiTheme="minorHAnsi" w:cstheme="minorHAnsi"/>
          <w:b/>
          <w:bCs/>
          <w:i/>
          <w:iCs/>
        </w:rPr>
        <w:t xml:space="preserve"> </w:t>
      </w:r>
      <w:r w:rsidRPr="001D42F6">
        <w:rPr>
          <w:rFonts w:asciiTheme="minorHAnsi" w:hAnsiTheme="minorHAnsi" w:cstheme="minorHAnsi"/>
          <w:b/>
          <w:bCs/>
          <w:i/>
          <w:iCs/>
        </w:rPr>
        <w:t>zł brutto.</w:t>
      </w:r>
    </w:p>
    <w:p w:rsidR="001D42F6" w:rsidRPr="001D42F6" w:rsidRDefault="001D42F6" w:rsidP="001D42F6">
      <w:pPr>
        <w:numPr>
          <w:ilvl w:val="0"/>
          <w:numId w:val="2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Płatność za wykonanie przedmiotu umowy dokonana zostanie w ciągu 30 dni od daty otrzymania faktury VAT.</w:t>
      </w:r>
    </w:p>
    <w:p w:rsidR="001D42F6" w:rsidRPr="001D42F6" w:rsidRDefault="001D42F6" w:rsidP="00914990">
      <w:pPr>
        <w:ind w:left="284"/>
        <w:jc w:val="both"/>
        <w:rPr>
          <w:rFonts w:asciiTheme="minorHAnsi" w:hAnsiTheme="minorHAnsi" w:cstheme="minorHAnsi"/>
          <w:i/>
          <w:iCs/>
          <w:lang w:eastAsia="pl-PL"/>
        </w:rPr>
      </w:pPr>
      <w:r w:rsidRPr="001D42F6">
        <w:rPr>
          <w:rFonts w:asciiTheme="minorHAnsi" w:hAnsiTheme="minorHAnsi" w:cstheme="minorHAnsi"/>
          <w:i/>
          <w:iCs/>
          <w:lang w:eastAsia="pl-PL"/>
        </w:rPr>
        <w:t>Faktury należy wystawić na dane:</w:t>
      </w:r>
    </w:p>
    <w:p w:rsidR="001D42F6" w:rsidRPr="001D42F6" w:rsidRDefault="001D42F6" w:rsidP="00914990">
      <w:pPr>
        <w:ind w:left="284"/>
        <w:jc w:val="both"/>
        <w:rPr>
          <w:rFonts w:asciiTheme="minorHAnsi" w:hAnsiTheme="minorHAnsi" w:cstheme="minorHAnsi"/>
          <w:i/>
          <w:iCs/>
          <w:lang w:eastAsia="pl-PL"/>
        </w:rPr>
      </w:pPr>
      <w:r w:rsidRPr="001D42F6">
        <w:rPr>
          <w:rFonts w:asciiTheme="minorHAnsi" w:hAnsiTheme="minorHAnsi" w:cstheme="minorHAnsi"/>
          <w:i/>
          <w:iCs/>
          <w:lang w:eastAsia="pl-PL"/>
        </w:rPr>
        <w:t>Nabywca: Powiat Dębicki, ul. Parkowa 28, 39-200 Dębica, NIP 8722128819</w:t>
      </w:r>
    </w:p>
    <w:p w:rsidR="001D42F6" w:rsidRPr="001D42F6" w:rsidRDefault="001D42F6" w:rsidP="00914990">
      <w:pPr>
        <w:ind w:left="284"/>
        <w:jc w:val="both"/>
        <w:rPr>
          <w:rFonts w:asciiTheme="minorHAnsi" w:hAnsiTheme="minorHAnsi" w:cstheme="minorHAnsi"/>
          <w:i/>
          <w:iCs/>
          <w:lang w:eastAsia="pl-PL"/>
        </w:rPr>
      </w:pPr>
      <w:r w:rsidRPr="001D42F6">
        <w:rPr>
          <w:rFonts w:asciiTheme="minorHAnsi" w:hAnsiTheme="minorHAnsi" w:cstheme="minorHAnsi"/>
          <w:i/>
          <w:iCs/>
          <w:lang w:eastAsia="pl-PL"/>
        </w:rPr>
        <w:t>Obiorca: Zarząd Dróg Powiatowych w Dębicy, ul. Parkowa 28, 39-200 Dębica,</w:t>
      </w:r>
    </w:p>
    <w:p w:rsidR="001D42F6" w:rsidRPr="00914990" w:rsidRDefault="001D42F6" w:rsidP="00914990">
      <w:pPr>
        <w:ind w:left="284"/>
        <w:jc w:val="both"/>
        <w:rPr>
          <w:rFonts w:asciiTheme="minorHAnsi" w:hAnsiTheme="minorHAnsi" w:cstheme="minorHAnsi"/>
          <w:i/>
          <w:iCs/>
          <w:szCs w:val="20"/>
          <w:lang w:eastAsia="pl-PL"/>
        </w:rPr>
      </w:pPr>
      <w:r w:rsidRPr="001D42F6">
        <w:rPr>
          <w:rFonts w:asciiTheme="minorHAnsi" w:hAnsiTheme="minorHAnsi" w:cstheme="minorHAnsi"/>
          <w:i/>
          <w:iCs/>
          <w:lang w:eastAsia="pl-PL"/>
        </w:rPr>
        <w:t>Dopuszcza się formę: Powiat Dębicki- Zarząd Dróg Powiatowych w Dębicy, ul. Parkowa 28, 39-200 Dębica, NIP 8722128819</w:t>
      </w: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8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Wykonawca nie ma prawa powierzyć realizacji zamówienia innej osobie bez zgody Zamawiającego wyrażonej na piśmie.</w:t>
      </w: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9</w:t>
      </w:r>
    </w:p>
    <w:p w:rsidR="001D42F6" w:rsidRPr="001D42F6" w:rsidRDefault="001D42F6" w:rsidP="001D42F6">
      <w:pPr>
        <w:numPr>
          <w:ilvl w:val="0"/>
          <w:numId w:val="6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Oprócz przypadków przewidzianych w kodeksie Cywilnym, Zamawiający może odstąpić od umowy w razie wystąpienia istotnej zmiany okoliczności powodującej, że wykonanie umowy nie leży w interesie społecznym</w:t>
      </w:r>
    </w:p>
    <w:p w:rsidR="001D42F6" w:rsidRPr="001D42F6" w:rsidRDefault="001D42F6" w:rsidP="001D42F6">
      <w:pPr>
        <w:numPr>
          <w:ilvl w:val="0"/>
          <w:numId w:val="6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Odstąpienie od umowy w wypadku określonym w ust. 1 powinno nastąpić w terminie 1 miesiąca od powzięcia wiadomości o powyższych okolicznościach.</w:t>
      </w:r>
    </w:p>
    <w:p w:rsidR="001D42F6" w:rsidRPr="001D42F6" w:rsidRDefault="001D42F6" w:rsidP="001D42F6">
      <w:pPr>
        <w:numPr>
          <w:ilvl w:val="0"/>
          <w:numId w:val="6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W przypadku odstąpienia od umowy Wykonawca może żądać jedynie wynagrodzenia z tytułu wykonania części umowy.</w:t>
      </w:r>
    </w:p>
    <w:p w:rsidR="001D42F6" w:rsidRPr="001D42F6" w:rsidRDefault="001D42F6" w:rsidP="001D42F6">
      <w:pPr>
        <w:numPr>
          <w:ilvl w:val="0"/>
          <w:numId w:val="6"/>
        </w:num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Wykonawca przyjmuje do wiadomości, że w przypadkach stwierdzonych zaniedbań lub nie wywiązania się z zawartej umowy przez Wykonawcę, Zarząd Dróg Powiatowych może rozwiązać niniejszą umowę w trybie natychmiastowym.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10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Umowa na dostawę znaków</w:t>
      </w:r>
      <w:r w:rsidR="00914990">
        <w:rPr>
          <w:rFonts w:asciiTheme="minorHAnsi" w:hAnsiTheme="minorHAnsi" w:cstheme="minorHAnsi"/>
          <w:i/>
          <w:iCs/>
        </w:rPr>
        <w:t xml:space="preserve"> drogowych obowiązuje do 31.12.</w:t>
      </w:r>
      <w:r w:rsidRPr="001D42F6">
        <w:rPr>
          <w:rFonts w:asciiTheme="minorHAnsi" w:hAnsiTheme="minorHAnsi" w:cstheme="minorHAnsi"/>
          <w:i/>
          <w:iCs/>
        </w:rPr>
        <w:t>202</w:t>
      </w:r>
      <w:r w:rsidR="00902EAA">
        <w:rPr>
          <w:rFonts w:asciiTheme="minorHAnsi" w:hAnsiTheme="minorHAnsi" w:cstheme="minorHAnsi"/>
          <w:i/>
          <w:iCs/>
        </w:rPr>
        <w:t>2</w:t>
      </w:r>
      <w:bookmarkStart w:id="0" w:name="_GoBack"/>
      <w:bookmarkEnd w:id="0"/>
      <w:r w:rsidRPr="001D42F6">
        <w:rPr>
          <w:rFonts w:asciiTheme="minorHAnsi" w:hAnsiTheme="minorHAnsi" w:cstheme="minorHAnsi"/>
          <w:i/>
          <w:iCs/>
        </w:rPr>
        <w:t xml:space="preserve"> r.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11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Zmiany umowy wymagają formy pisemnej pod rygorem nieważności .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12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Umowę sporządzono w czterech jednobrzmiących egzemplarzach, po dwa dla każdej ze stron.</w:t>
      </w:r>
    </w:p>
    <w:p w:rsidR="001D42F6" w:rsidRPr="001D42F6" w:rsidRDefault="001D42F6" w:rsidP="001D42F6">
      <w:pPr>
        <w:jc w:val="center"/>
        <w:rPr>
          <w:rFonts w:asciiTheme="minorHAnsi" w:hAnsiTheme="minorHAnsi" w:cstheme="minorHAnsi"/>
          <w:b/>
          <w:i/>
          <w:iCs/>
        </w:rPr>
      </w:pPr>
      <w:r w:rsidRPr="001D42F6">
        <w:rPr>
          <w:rFonts w:asciiTheme="minorHAnsi" w:hAnsiTheme="minorHAnsi" w:cstheme="minorHAnsi"/>
          <w:b/>
          <w:i/>
          <w:iCs/>
        </w:rPr>
        <w:t>§ 13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>W sprawach nie uregulowanych niniejszą umową mają zastosowanie przepisy kodeksu cywilnego oraz ustawy o zamówieniach publicznych, a w sprawach procesowych – przepisy kodeksu postępowania cywilnego.</w:t>
      </w: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914990" w:rsidRDefault="00914990" w:rsidP="001D42F6">
      <w:pPr>
        <w:jc w:val="both"/>
        <w:rPr>
          <w:rFonts w:asciiTheme="minorHAnsi" w:hAnsiTheme="minorHAnsi" w:cstheme="minorHAnsi"/>
          <w:i/>
          <w:iCs/>
        </w:rPr>
      </w:pPr>
    </w:p>
    <w:p w:rsidR="00914990" w:rsidRPr="001D42F6" w:rsidRDefault="00914990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</w:p>
    <w:p w:rsidR="001D42F6" w:rsidRPr="001D42F6" w:rsidRDefault="001D42F6" w:rsidP="001D42F6">
      <w:pPr>
        <w:jc w:val="both"/>
        <w:rPr>
          <w:rFonts w:asciiTheme="minorHAnsi" w:hAnsiTheme="minorHAnsi" w:cstheme="minorHAnsi"/>
          <w:i/>
          <w:iCs/>
        </w:rPr>
      </w:pPr>
      <w:r w:rsidRPr="001D42F6">
        <w:rPr>
          <w:rFonts w:asciiTheme="minorHAnsi" w:hAnsiTheme="minorHAnsi" w:cstheme="minorHAnsi"/>
          <w:i/>
          <w:iCs/>
        </w:rPr>
        <w:t xml:space="preserve">     ....................................</w:t>
      </w:r>
      <w:r w:rsidR="00914990">
        <w:rPr>
          <w:rFonts w:asciiTheme="minorHAnsi" w:hAnsiTheme="minorHAnsi" w:cstheme="minorHAnsi"/>
          <w:i/>
          <w:iCs/>
        </w:rPr>
        <w:t>................</w:t>
      </w:r>
      <w:r w:rsidRPr="001D42F6">
        <w:rPr>
          <w:rFonts w:asciiTheme="minorHAnsi" w:hAnsiTheme="minorHAnsi" w:cstheme="minorHAnsi"/>
          <w:i/>
          <w:iCs/>
        </w:rPr>
        <w:t xml:space="preserve">                     </w:t>
      </w:r>
      <w:r w:rsidR="00914990">
        <w:rPr>
          <w:rFonts w:asciiTheme="minorHAnsi" w:hAnsiTheme="minorHAnsi" w:cstheme="minorHAnsi"/>
          <w:i/>
          <w:iCs/>
        </w:rPr>
        <w:t xml:space="preserve">                </w:t>
      </w:r>
      <w:r w:rsidRPr="001D42F6">
        <w:rPr>
          <w:rFonts w:asciiTheme="minorHAnsi" w:hAnsiTheme="minorHAnsi" w:cstheme="minorHAnsi"/>
          <w:i/>
          <w:iCs/>
        </w:rPr>
        <w:t>..............................</w:t>
      </w:r>
      <w:r w:rsidR="00914990">
        <w:rPr>
          <w:rFonts w:asciiTheme="minorHAnsi" w:hAnsiTheme="minorHAnsi" w:cstheme="minorHAnsi"/>
          <w:i/>
          <w:iCs/>
        </w:rPr>
        <w:t>......................</w:t>
      </w:r>
      <w:r w:rsidRPr="001D42F6">
        <w:rPr>
          <w:rFonts w:asciiTheme="minorHAnsi" w:hAnsiTheme="minorHAnsi" w:cstheme="minorHAnsi"/>
          <w:i/>
          <w:iCs/>
        </w:rPr>
        <w:t>..</w:t>
      </w:r>
    </w:p>
    <w:p w:rsidR="008653BE" w:rsidRPr="00914990" w:rsidRDefault="001D42F6" w:rsidP="00914990">
      <w:pPr>
        <w:jc w:val="center"/>
        <w:rPr>
          <w:rFonts w:asciiTheme="minorHAnsi" w:hAnsiTheme="minorHAnsi" w:cstheme="minorHAnsi"/>
          <w:i/>
          <w:iCs/>
          <w:szCs w:val="16"/>
        </w:rPr>
      </w:pPr>
      <w:r w:rsidRPr="001D42F6">
        <w:rPr>
          <w:rFonts w:asciiTheme="minorHAnsi" w:hAnsiTheme="minorHAnsi" w:cstheme="minorHAnsi"/>
          <w:i/>
          <w:iCs/>
          <w:szCs w:val="16"/>
        </w:rPr>
        <w:t>(</w:t>
      </w:r>
      <w:r w:rsidR="00914990" w:rsidRPr="00914990">
        <w:rPr>
          <w:rFonts w:asciiTheme="minorHAnsi" w:hAnsiTheme="minorHAnsi" w:cstheme="minorHAnsi"/>
          <w:i/>
          <w:iCs/>
          <w:szCs w:val="16"/>
        </w:rPr>
        <w:t>Zamawiający</w:t>
      </w:r>
      <w:r w:rsidR="00914990">
        <w:rPr>
          <w:rFonts w:asciiTheme="minorHAnsi" w:hAnsiTheme="minorHAnsi" w:cstheme="minorHAnsi"/>
          <w:i/>
          <w:iCs/>
          <w:szCs w:val="16"/>
        </w:rPr>
        <w:t>)</w:t>
      </w:r>
      <w:r w:rsidR="00914990">
        <w:rPr>
          <w:rFonts w:asciiTheme="minorHAnsi" w:hAnsiTheme="minorHAnsi" w:cstheme="minorHAnsi"/>
          <w:i/>
          <w:iCs/>
          <w:szCs w:val="16"/>
        </w:rPr>
        <w:tab/>
      </w:r>
      <w:r w:rsidR="00914990">
        <w:rPr>
          <w:rFonts w:asciiTheme="minorHAnsi" w:hAnsiTheme="minorHAnsi" w:cstheme="minorHAnsi"/>
          <w:i/>
          <w:iCs/>
          <w:szCs w:val="16"/>
        </w:rPr>
        <w:tab/>
      </w:r>
      <w:r w:rsidR="00914990">
        <w:rPr>
          <w:rFonts w:asciiTheme="minorHAnsi" w:hAnsiTheme="minorHAnsi" w:cstheme="minorHAnsi"/>
          <w:i/>
          <w:iCs/>
          <w:szCs w:val="16"/>
        </w:rPr>
        <w:tab/>
      </w:r>
      <w:r w:rsidRPr="001D42F6">
        <w:rPr>
          <w:rFonts w:asciiTheme="minorHAnsi" w:hAnsiTheme="minorHAnsi" w:cstheme="minorHAnsi"/>
          <w:i/>
          <w:iCs/>
          <w:szCs w:val="16"/>
        </w:rPr>
        <w:t xml:space="preserve">             </w:t>
      </w:r>
      <w:r w:rsidRPr="001D42F6">
        <w:rPr>
          <w:rFonts w:asciiTheme="minorHAnsi" w:hAnsiTheme="minorHAnsi" w:cstheme="minorHAnsi"/>
          <w:i/>
          <w:iCs/>
          <w:szCs w:val="16"/>
        </w:rPr>
        <w:tab/>
      </w:r>
      <w:r w:rsidRPr="001D42F6">
        <w:rPr>
          <w:rFonts w:asciiTheme="minorHAnsi" w:hAnsiTheme="minorHAnsi" w:cstheme="minorHAnsi"/>
          <w:i/>
          <w:iCs/>
          <w:szCs w:val="16"/>
        </w:rPr>
        <w:tab/>
        <w:t xml:space="preserve">   (</w:t>
      </w:r>
      <w:r w:rsidR="00914990" w:rsidRPr="001D42F6">
        <w:rPr>
          <w:rFonts w:asciiTheme="minorHAnsi" w:hAnsiTheme="minorHAnsi" w:cstheme="minorHAnsi"/>
          <w:i/>
          <w:iCs/>
          <w:szCs w:val="16"/>
        </w:rPr>
        <w:t>Wykonawca</w:t>
      </w:r>
      <w:r w:rsidRPr="001D42F6">
        <w:rPr>
          <w:rFonts w:asciiTheme="minorHAnsi" w:hAnsiTheme="minorHAnsi" w:cstheme="minorHAnsi"/>
          <w:i/>
          <w:iCs/>
          <w:szCs w:val="16"/>
        </w:rPr>
        <w:t>)</w:t>
      </w:r>
    </w:p>
    <w:sectPr w:rsidR="008653BE" w:rsidRPr="00914990" w:rsidSect="001D42F6">
      <w:headerReference w:type="even" r:id="rId8"/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8A3" w:rsidRDefault="004C58A3" w:rsidP="001D42F6">
      <w:r>
        <w:separator/>
      </w:r>
    </w:p>
  </w:endnote>
  <w:endnote w:type="continuationSeparator" w:id="0">
    <w:p w:rsidR="004C58A3" w:rsidRDefault="004C58A3" w:rsidP="001D4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8A3" w:rsidRDefault="004C58A3" w:rsidP="001D42F6">
      <w:r>
        <w:separator/>
      </w:r>
    </w:p>
  </w:footnote>
  <w:footnote w:type="continuationSeparator" w:id="0">
    <w:p w:rsidR="004C58A3" w:rsidRDefault="004C58A3" w:rsidP="001D42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2F6" w:rsidRDefault="001D42F6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3360" behindDoc="0" locked="0" layoutInCell="0" allowOverlap="1" wp14:editId="6D68554C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473" name="Pole tekstowe 47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42F6" w:rsidRPr="001D42F6" w:rsidRDefault="001D42F6">
                          <w:pPr>
                            <w:rPr>
                              <w:rFonts w:asciiTheme="minorHAnsi" w:hAnsiTheme="minorHAnsi" w:cstheme="minorHAnsi"/>
                            </w:rPr>
                          </w:pPr>
                          <w:r>
                            <w:rPr>
                              <w:rFonts w:asciiTheme="minorHAnsi" w:hAnsiTheme="minorHAnsi" w:cstheme="minorHAnsi"/>
                            </w:rPr>
                            <w:t>272….</w:t>
                          </w:r>
                          <w:r w:rsidR="00902EAA">
                            <w:rPr>
                              <w:rFonts w:asciiTheme="minorHAnsi" w:hAnsiTheme="minorHAnsi" w:cstheme="minorHAnsi"/>
                            </w:rPr>
                            <w:t>.2022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473" o:spid="_x0000_s1026" type="#_x0000_t202" style="position:absolute;margin-left:0;margin-top:0;width:468pt;height:13.45pt;z-index:251663360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" o:allowincell="f" filled="f" stroked="f">
              <v:textbox style="mso-fit-shape-to-text:t" inset=",0,,0">
                <w:txbxContent>
                  <w:p w:rsidR="001D42F6" w:rsidRPr="001D42F6" w:rsidRDefault="001D42F6">
                    <w:pPr>
                      <w:rPr>
                        <w:rFonts w:asciiTheme="minorHAnsi" w:hAnsiTheme="minorHAnsi" w:cstheme="minorHAnsi"/>
                      </w:rPr>
                    </w:pPr>
                    <w:r>
                      <w:rPr>
                        <w:rFonts w:asciiTheme="minorHAnsi" w:hAnsiTheme="minorHAnsi" w:cstheme="minorHAnsi"/>
                      </w:rPr>
                      <w:t>272….</w:t>
                    </w:r>
                    <w:r w:rsidR="00902EAA">
                      <w:rPr>
                        <w:rFonts w:asciiTheme="minorHAnsi" w:hAnsiTheme="minorHAnsi" w:cstheme="minorHAnsi"/>
                      </w:rPr>
                      <w:t>.2022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0" allowOverlap="1" wp14:editId="15EA5932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0"/>
              <wp:wrapNone/>
              <wp:docPr id="474" name="Pole tekstowe 4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extLst/>
                    </wps:spPr>
                    <wps:txbx>
                      <w:txbxContent>
                        <w:p w:rsidR="001D42F6" w:rsidRPr="001D42F6" w:rsidRDefault="001D42F6">
                          <w:pPr>
                            <w:jc w:val="right"/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14:numForm w14:val="lining"/>
                            </w:rPr>
                          </w:pPr>
                          <w:r w:rsidRPr="001D42F6">
                            <w:rPr>
                              <w:rFonts w:asciiTheme="minorHAnsi" w:hAnsiTheme="minorHAnsi" w:cstheme="minorHAnsi"/>
                              <w:b/>
                              <w14:numForm w14:val="lining"/>
                            </w:rPr>
                            <w:fldChar w:fldCharType="begin"/>
                          </w:r>
                          <w:r w:rsidRPr="001D42F6">
                            <w:rPr>
                              <w:rFonts w:asciiTheme="minorHAnsi" w:hAnsiTheme="minorHAnsi" w:cstheme="minorHAnsi"/>
                              <w:b/>
                              <w14:numForm w14:val="lining"/>
                            </w:rPr>
                            <w:instrText>PAGE   \* MERGEFORMAT</w:instrText>
                          </w:r>
                          <w:r w:rsidRPr="001D42F6">
                            <w:rPr>
                              <w:rFonts w:asciiTheme="minorHAnsi" w:hAnsiTheme="minorHAnsi" w:cstheme="minorHAnsi"/>
                              <w:b/>
                              <w14:numForm w14:val="lining"/>
                            </w:rPr>
                            <w:fldChar w:fldCharType="separate"/>
                          </w:r>
                          <w:r w:rsidR="00902EAA" w:rsidRPr="00902EAA">
                            <w:rPr>
                              <w:rFonts w:asciiTheme="minorHAnsi" w:hAnsiTheme="minorHAnsi" w:cstheme="minorHAnsi"/>
                              <w:b/>
                              <w:noProof/>
                              <w:color w:val="FFFFFF" w:themeColor="background1"/>
                              <w14:numForm w14:val="lining"/>
                            </w:rPr>
                            <w:t>2</w:t>
                          </w:r>
                          <w:r w:rsidRPr="001D42F6"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14:numForm w14:val="lining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Pole tekstowe 474" o:spid="_x0000_s1027" type="#_x0000_t202" style="position:absolute;margin-left:0;margin-top:0;width:1in;height:13.45pt;z-index:251662336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" o:allowincell="f" fillcolor="#4f81bd [3204]" stroked="f">
              <v:textbox style="mso-fit-shape-to-text:t" inset=",0,,0">
                <w:txbxContent>
                  <w:p w:rsidR="001D42F6" w:rsidRPr="001D42F6" w:rsidRDefault="001D42F6">
                    <w:pPr>
                      <w:jc w:val="right"/>
                      <w:rPr>
                        <w:rFonts w:asciiTheme="minorHAnsi" w:hAnsiTheme="minorHAnsi" w:cstheme="minorHAnsi"/>
                        <w:b/>
                        <w:color w:val="FFFFFF" w:themeColor="background1"/>
                        <w14:numForm w14:val="lining"/>
                      </w:rPr>
                    </w:pPr>
                    <w:r w:rsidRPr="001D42F6">
                      <w:rPr>
                        <w:rFonts w:asciiTheme="minorHAnsi" w:hAnsiTheme="minorHAnsi" w:cstheme="minorHAnsi"/>
                        <w:b/>
                        <w14:numForm w14:val="lining"/>
                      </w:rPr>
                      <w:fldChar w:fldCharType="begin"/>
                    </w:r>
                    <w:r w:rsidRPr="001D42F6">
                      <w:rPr>
                        <w:rFonts w:asciiTheme="minorHAnsi" w:hAnsiTheme="minorHAnsi" w:cstheme="minorHAnsi"/>
                        <w:b/>
                        <w14:numForm w14:val="lining"/>
                      </w:rPr>
                      <w:instrText>PAGE   \* MERGEFORMAT</w:instrText>
                    </w:r>
                    <w:r w:rsidRPr="001D42F6">
                      <w:rPr>
                        <w:rFonts w:asciiTheme="minorHAnsi" w:hAnsiTheme="minorHAnsi" w:cstheme="minorHAnsi"/>
                        <w:b/>
                        <w14:numForm w14:val="lining"/>
                      </w:rPr>
                      <w:fldChar w:fldCharType="separate"/>
                    </w:r>
                    <w:r w:rsidR="00902EAA" w:rsidRPr="00902EAA">
                      <w:rPr>
                        <w:rFonts w:asciiTheme="minorHAnsi" w:hAnsiTheme="minorHAnsi" w:cstheme="minorHAnsi"/>
                        <w:b/>
                        <w:noProof/>
                        <w:color w:val="FFFFFF" w:themeColor="background1"/>
                        <w14:numForm w14:val="lining"/>
                      </w:rPr>
                      <w:t>2</w:t>
                    </w:r>
                    <w:r w:rsidRPr="001D42F6">
                      <w:rPr>
                        <w:rFonts w:asciiTheme="minorHAnsi" w:hAnsiTheme="minorHAnsi" w:cstheme="minorHAnsi"/>
                        <w:b/>
                        <w:color w:val="FFFFFF" w:themeColor="background1"/>
                        <w14:numForm w14:val="lining"/>
                      </w:rP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  <w:p w:rsidR="001D42F6" w:rsidRDefault="001D42F6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2F6" w:rsidRDefault="001D42F6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4001407" wp14:editId="220D4582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475" name="Pole tekstowe 47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02EAA" w:rsidRPr="001D42F6" w:rsidRDefault="001D42F6" w:rsidP="00902EAA">
                          <w:pPr>
                            <w:jc w:val="right"/>
                            <w:rPr>
                              <w:rFonts w:asciiTheme="minorHAnsi" w:hAnsiTheme="minorHAnsi" w:cstheme="minorHAnsi"/>
                            </w:rPr>
                          </w:pPr>
                          <w:r>
                            <w:rPr>
                              <w:rFonts w:asciiTheme="minorHAnsi" w:hAnsiTheme="minorHAnsi" w:cstheme="minorHAnsi"/>
                            </w:rPr>
                            <w:t>272….</w:t>
                          </w:r>
                          <w:r w:rsidR="00902EAA">
                            <w:rPr>
                              <w:rFonts w:asciiTheme="minorHAnsi" w:hAnsiTheme="minorHAnsi" w:cstheme="minorHAnsi"/>
                            </w:rPr>
                            <w:t>.2022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475" o:spid="_x0000_s1028" type="#_x0000_t202" style="position:absolute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" o:allowincell="f" filled="f" stroked="f">
              <v:textbox style="mso-fit-shape-to-text:t" inset=",0,,0">
                <w:txbxContent>
                  <w:p w:rsidR="00902EAA" w:rsidRPr="001D42F6" w:rsidRDefault="001D42F6" w:rsidP="00902EAA">
                    <w:pPr>
                      <w:jc w:val="right"/>
                      <w:rPr>
                        <w:rFonts w:asciiTheme="minorHAnsi" w:hAnsiTheme="minorHAnsi" w:cstheme="minorHAnsi"/>
                      </w:rPr>
                    </w:pPr>
                    <w:r>
                      <w:rPr>
                        <w:rFonts w:asciiTheme="minorHAnsi" w:hAnsiTheme="minorHAnsi" w:cstheme="minorHAnsi"/>
                      </w:rPr>
                      <w:t>272….</w:t>
                    </w:r>
                    <w:r w:rsidR="00902EAA">
                      <w:rPr>
                        <w:rFonts w:asciiTheme="minorHAnsi" w:hAnsiTheme="minorHAnsi" w:cstheme="minorHAnsi"/>
                      </w:rPr>
                      <w:t>.2022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72305474" wp14:editId="4324EA3D">
              <wp:simplePos x="0" y="0"/>
              <wp:positionH relativeFrom="page">
                <wp:align>right</wp:align>
              </wp:positionH>
              <wp:positionV relativeFrom="topMargin">
                <wp:align>center</wp:align>
              </wp:positionV>
              <wp:extent cx="914400" cy="170815"/>
              <wp:effectExtent l="0" t="0" r="0" b="0"/>
              <wp:wrapNone/>
              <wp:docPr id="476" name="Pole tekstowe 47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extLst/>
                    </wps:spPr>
                    <wps:txbx>
                      <w:txbxContent>
                        <w:p w:rsidR="001D42F6" w:rsidRPr="001D42F6" w:rsidRDefault="001D42F6">
                          <w:pPr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14:numForm w14:val="lining"/>
                            </w:rPr>
                          </w:pPr>
                          <w:r w:rsidRPr="001D42F6">
                            <w:rPr>
                              <w:rFonts w:asciiTheme="minorHAnsi" w:hAnsiTheme="minorHAnsi" w:cstheme="minorHAnsi"/>
                              <w:b/>
                              <w14:numForm w14:val="lining"/>
                            </w:rPr>
                            <w:fldChar w:fldCharType="begin"/>
                          </w:r>
                          <w:r w:rsidRPr="001D42F6">
                            <w:rPr>
                              <w:rFonts w:asciiTheme="minorHAnsi" w:hAnsiTheme="minorHAnsi" w:cstheme="minorHAnsi"/>
                              <w:b/>
                              <w14:numForm w14:val="lining"/>
                            </w:rPr>
                            <w:instrText>PAGE   \* MERGEFORMAT</w:instrText>
                          </w:r>
                          <w:r w:rsidRPr="001D42F6">
                            <w:rPr>
                              <w:rFonts w:asciiTheme="minorHAnsi" w:hAnsiTheme="minorHAnsi" w:cstheme="minorHAnsi"/>
                              <w:b/>
                              <w14:numForm w14:val="lining"/>
                            </w:rPr>
                            <w:fldChar w:fldCharType="separate"/>
                          </w:r>
                          <w:r w:rsidR="00902EAA" w:rsidRPr="00902EAA">
                            <w:rPr>
                              <w:rFonts w:asciiTheme="minorHAnsi" w:hAnsiTheme="minorHAnsi" w:cstheme="minorHAnsi"/>
                              <w:b/>
                              <w:noProof/>
                              <w:color w:val="FFFFFF" w:themeColor="background1"/>
                              <w14:numForm w14:val="lining"/>
                            </w:rPr>
                            <w:t>1</w:t>
                          </w:r>
                          <w:r w:rsidRPr="001D42F6">
                            <w:rPr>
                              <w:rFonts w:asciiTheme="minorHAnsi" w:hAnsiTheme="minorHAnsi" w:cstheme="minorHAnsi"/>
                              <w:b/>
                              <w:color w:val="FFFFFF" w:themeColor="background1"/>
                              <w14:numForm w14:val="lining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righ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Pole tekstowe 476" o:spid="_x0000_s1029" type="#_x0000_t202" style="position:absolute;margin-left:20.8pt;margin-top:0;width:1in;height:13.45pt;z-index:251659264;visibility:visible;mso-wrap-style:square;mso-width-percent:1000;mso-height-percent:0;mso-wrap-distance-left:9pt;mso-wrap-distance-top:0;mso-wrap-distance-right:9pt;mso-wrap-distance-bottom:0;mso-position-horizontal:right;mso-position-horizontal-relative:page;mso-position-vertical:center;mso-position-vertical-relative:top-margin-area;mso-width-percent:100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" o:allowincell="f" fillcolor="#4f81bd [3204]" stroked="f">
              <v:textbox style="mso-fit-shape-to-text:t" inset=",0,,0">
                <w:txbxContent>
                  <w:p w:rsidR="001D42F6" w:rsidRPr="001D42F6" w:rsidRDefault="001D42F6">
                    <w:pPr>
                      <w:rPr>
                        <w:rFonts w:asciiTheme="minorHAnsi" w:hAnsiTheme="minorHAnsi" w:cstheme="minorHAnsi"/>
                        <w:b/>
                        <w:color w:val="FFFFFF" w:themeColor="background1"/>
                        <w14:numForm w14:val="lining"/>
                      </w:rPr>
                    </w:pPr>
                    <w:r w:rsidRPr="001D42F6">
                      <w:rPr>
                        <w:rFonts w:asciiTheme="minorHAnsi" w:hAnsiTheme="minorHAnsi" w:cstheme="minorHAnsi"/>
                        <w:b/>
                        <w14:numForm w14:val="lining"/>
                      </w:rPr>
                      <w:fldChar w:fldCharType="begin"/>
                    </w:r>
                    <w:r w:rsidRPr="001D42F6">
                      <w:rPr>
                        <w:rFonts w:asciiTheme="minorHAnsi" w:hAnsiTheme="minorHAnsi" w:cstheme="minorHAnsi"/>
                        <w:b/>
                        <w14:numForm w14:val="lining"/>
                      </w:rPr>
                      <w:instrText>PAGE   \* MERGEFORMAT</w:instrText>
                    </w:r>
                    <w:r w:rsidRPr="001D42F6">
                      <w:rPr>
                        <w:rFonts w:asciiTheme="minorHAnsi" w:hAnsiTheme="minorHAnsi" w:cstheme="minorHAnsi"/>
                        <w:b/>
                        <w14:numForm w14:val="lining"/>
                      </w:rPr>
                      <w:fldChar w:fldCharType="separate"/>
                    </w:r>
                    <w:r w:rsidR="00902EAA" w:rsidRPr="00902EAA">
                      <w:rPr>
                        <w:rFonts w:asciiTheme="minorHAnsi" w:hAnsiTheme="minorHAnsi" w:cstheme="minorHAnsi"/>
                        <w:b/>
                        <w:noProof/>
                        <w:color w:val="FFFFFF" w:themeColor="background1"/>
                        <w14:numForm w14:val="lining"/>
                      </w:rPr>
                      <w:t>1</w:t>
                    </w:r>
                    <w:r w:rsidRPr="001D42F6">
                      <w:rPr>
                        <w:rFonts w:asciiTheme="minorHAnsi" w:hAnsiTheme="minorHAnsi" w:cstheme="minorHAnsi"/>
                        <w:b/>
                        <w:color w:val="FFFFFF" w:themeColor="background1"/>
                        <w14:numForm w14:val="lining"/>
                      </w:rP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  <w:p w:rsidR="001D42F6" w:rsidRDefault="001D42F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</w:lvl>
  </w:abstractNum>
  <w:abstractNum w:abstractNumId="2">
    <w:nsid w:val="00000003"/>
    <w:multiLevelType w:val="singleLevel"/>
    <w:tmpl w:val="00000003"/>
    <w:name w:val="WW8Num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">
    <w:nsid w:val="00000004"/>
    <w:multiLevelType w:val="singleLevel"/>
    <w:tmpl w:val="00000004"/>
    <w:name w:val="WW8Num3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</w:lvl>
  </w:abstractNum>
  <w:abstractNum w:abstractNumId="4">
    <w:nsid w:val="00000005"/>
    <w:multiLevelType w:val="singleLevel"/>
    <w:tmpl w:val="00000005"/>
    <w:name w:val="WW8Num4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</w:lvl>
  </w:abstractNum>
  <w:abstractNum w:abstractNumId="5">
    <w:nsid w:val="00000006"/>
    <w:multiLevelType w:val="singleLevel"/>
    <w:tmpl w:val="00000006"/>
    <w:name w:val="WW8Num5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2F6"/>
    <w:rsid w:val="001D42F6"/>
    <w:rsid w:val="004C58A3"/>
    <w:rsid w:val="007B77DB"/>
    <w:rsid w:val="008653BE"/>
    <w:rsid w:val="00902EAA"/>
    <w:rsid w:val="00914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D42F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1D42F6"/>
    <w:pPr>
      <w:keepNext/>
      <w:numPr>
        <w:ilvl w:val="1"/>
        <w:numId w:val="1"/>
      </w:numPr>
      <w:outlineLvl w:val="1"/>
    </w:pPr>
    <w:rPr>
      <w:b/>
      <w:bCs/>
      <w:i/>
      <w:i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D42F6"/>
    <w:rPr>
      <w:rFonts w:ascii="Times New Roman" w:eastAsia="Times New Roman" w:hAnsi="Times New Roman" w:cs="Times New Roman"/>
      <w:b/>
      <w:bCs/>
      <w:i/>
      <w:iCs/>
      <w:sz w:val="20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1D42F6"/>
    <w:pPr>
      <w:suppressAutoHyphens w:val="0"/>
      <w:spacing w:line="360" w:lineRule="auto"/>
    </w:pPr>
    <w:rPr>
      <w:bCs/>
      <w:i/>
      <w:iCs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D42F6"/>
    <w:rPr>
      <w:rFonts w:ascii="Times New Roman" w:eastAsia="Times New Roman" w:hAnsi="Times New Roman" w:cs="Times New Roman"/>
      <w:bCs/>
      <w:i/>
      <w:iCs/>
      <w:sz w:val="24"/>
      <w:szCs w:val="24"/>
      <w:lang w:eastAsia="pl-PL"/>
    </w:rPr>
  </w:style>
  <w:style w:type="paragraph" w:styleId="NormalnyWeb">
    <w:name w:val="Normal (Web)"/>
    <w:basedOn w:val="Normalny"/>
    <w:semiHidden/>
    <w:rsid w:val="001D42F6"/>
    <w:pPr>
      <w:spacing w:before="280" w:after="280"/>
    </w:pPr>
    <w:rPr>
      <w:rFonts w:ascii="Arial" w:hAnsi="Arial" w:cs="Arial"/>
      <w:sz w:val="21"/>
      <w:szCs w:val="21"/>
    </w:rPr>
  </w:style>
  <w:style w:type="paragraph" w:styleId="Nagwek">
    <w:name w:val="header"/>
    <w:basedOn w:val="Normalny"/>
    <w:link w:val="NagwekZnak"/>
    <w:uiPriority w:val="99"/>
    <w:unhideWhenUsed/>
    <w:rsid w:val="001D42F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D42F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1D42F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D42F6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D42F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1D42F6"/>
    <w:pPr>
      <w:keepNext/>
      <w:numPr>
        <w:ilvl w:val="1"/>
        <w:numId w:val="1"/>
      </w:numPr>
      <w:outlineLvl w:val="1"/>
    </w:pPr>
    <w:rPr>
      <w:b/>
      <w:bCs/>
      <w:i/>
      <w:i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D42F6"/>
    <w:rPr>
      <w:rFonts w:ascii="Times New Roman" w:eastAsia="Times New Roman" w:hAnsi="Times New Roman" w:cs="Times New Roman"/>
      <w:b/>
      <w:bCs/>
      <w:i/>
      <w:iCs/>
      <w:sz w:val="20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1D42F6"/>
    <w:pPr>
      <w:suppressAutoHyphens w:val="0"/>
      <w:spacing w:line="360" w:lineRule="auto"/>
    </w:pPr>
    <w:rPr>
      <w:bCs/>
      <w:i/>
      <w:iCs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D42F6"/>
    <w:rPr>
      <w:rFonts w:ascii="Times New Roman" w:eastAsia="Times New Roman" w:hAnsi="Times New Roman" w:cs="Times New Roman"/>
      <w:bCs/>
      <w:i/>
      <w:iCs/>
      <w:sz w:val="24"/>
      <w:szCs w:val="24"/>
      <w:lang w:eastAsia="pl-PL"/>
    </w:rPr>
  </w:style>
  <w:style w:type="paragraph" w:styleId="NormalnyWeb">
    <w:name w:val="Normal (Web)"/>
    <w:basedOn w:val="Normalny"/>
    <w:semiHidden/>
    <w:rsid w:val="001D42F6"/>
    <w:pPr>
      <w:spacing w:before="280" w:after="280"/>
    </w:pPr>
    <w:rPr>
      <w:rFonts w:ascii="Arial" w:hAnsi="Arial" w:cs="Arial"/>
      <w:sz w:val="21"/>
      <w:szCs w:val="21"/>
    </w:rPr>
  </w:style>
  <w:style w:type="paragraph" w:styleId="Nagwek">
    <w:name w:val="header"/>
    <w:basedOn w:val="Normalny"/>
    <w:link w:val="NagwekZnak"/>
    <w:uiPriority w:val="99"/>
    <w:unhideWhenUsed/>
    <w:rsid w:val="001D42F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D42F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1D42F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D42F6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867</Words>
  <Characters>5206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ZARZĄD DRÓG</dc:creator>
  <cp:lastModifiedBy>ZARZĄD DRÓG</cp:lastModifiedBy>
  <cp:revision>2</cp:revision>
  <dcterms:created xsi:type="dcterms:W3CDTF">2021-05-26T08:08:00Z</dcterms:created>
  <dcterms:modified xsi:type="dcterms:W3CDTF">2022-04-20T09:30:00Z</dcterms:modified>
</cp:coreProperties>
</file>